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29" w:rsidRPr="001C4E29" w:rsidRDefault="001C4E29" w:rsidP="001C4E29">
      <w:pPr>
        <w:jc w:val="center"/>
      </w:pPr>
      <w:bookmarkStart w:id="0" w:name="_GoBack"/>
      <w:bookmarkEnd w:id="0"/>
      <w:r w:rsidRPr="001C4E29">
        <w:t>REGULAMIN</w:t>
      </w:r>
    </w:p>
    <w:p w:rsidR="001C4E29" w:rsidRPr="001C4E29" w:rsidRDefault="001C4E29" w:rsidP="001C4E29">
      <w:pPr>
        <w:jc w:val="center"/>
      </w:pPr>
      <w:r w:rsidRPr="001C4E29">
        <w:t xml:space="preserve"> V</w:t>
      </w:r>
      <w:r w:rsidR="00F7357D">
        <w:t>I</w:t>
      </w:r>
      <w:r w:rsidR="00982240">
        <w:t>I</w:t>
      </w:r>
      <w:r w:rsidRPr="001C4E29">
        <w:t xml:space="preserve"> POWIATOWO – GMINNEGO KONKURSU RĘKODZIEŁA</w:t>
      </w:r>
    </w:p>
    <w:p w:rsidR="001C4E29" w:rsidRPr="001C4E29" w:rsidRDefault="001C4E29" w:rsidP="001C4E29">
      <w:pPr>
        <w:jc w:val="center"/>
        <w:rPr>
          <w:b/>
          <w:bCs/>
        </w:rPr>
      </w:pPr>
      <w:r w:rsidRPr="001C4E29">
        <w:rPr>
          <w:b/>
          <w:bCs/>
        </w:rPr>
        <w:t>„Z KUFERKA BABUNI –</w:t>
      </w:r>
      <w:r w:rsidR="00982240">
        <w:rPr>
          <w:b/>
          <w:bCs/>
        </w:rPr>
        <w:t xml:space="preserve"> W owocowym Sadzie</w:t>
      </w:r>
      <w:r w:rsidRPr="001C4E29">
        <w:rPr>
          <w:b/>
          <w:bCs/>
        </w:rPr>
        <w:t>”</w:t>
      </w:r>
    </w:p>
    <w:p w:rsidR="001C4E29" w:rsidRPr="00F7357D" w:rsidRDefault="00982240" w:rsidP="001C4E29">
      <w:pPr>
        <w:jc w:val="center"/>
        <w:rPr>
          <w:b/>
          <w:bCs/>
        </w:rPr>
      </w:pPr>
      <w:r>
        <w:rPr>
          <w:b/>
          <w:bCs/>
        </w:rPr>
        <w:t>11</w:t>
      </w:r>
      <w:r w:rsidR="00F7357D" w:rsidRPr="00F7357D">
        <w:rPr>
          <w:b/>
          <w:bCs/>
        </w:rPr>
        <w:t>-</w:t>
      </w:r>
      <w:r>
        <w:rPr>
          <w:b/>
          <w:bCs/>
        </w:rPr>
        <w:t>12.10.2014</w:t>
      </w:r>
      <w:r w:rsidR="001C4E29" w:rsidRPr="00F7357D">
        <w:rPr>
          <w:b/>
          <w:bCs/>
        </w:rPr>
        <w:t>r.</w:t>
      </w:r>
    </w:p>
    <w:p w:rsidR="001C4E29" w:rsidRPr="00F7357D" w:rsidRDefault="001C4E29" w:rsidP="001C4E29">
      <w:pPr>
        <w:rPr>
          <w:b/>
        </w:rPr>
      </w:pPr>
    </w:p>
    <w:p w:rsidR="001C4E29" w:rsidRPr="00C34ADC" w:rsidRDefault="001C4E29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 xml:space="preserve">Celem konkursu jest ujawnianie i ożywienie różnych form rękodzieła artystycznego oraz poznanie </w:t>
      </w:r>
      <w:r w:rsidR="00C34ADC">
        <w:rPr>
          <w:sz w:val="22"/>
          <w:szCs w:val="22"/>
        </w:rPr>
        <w:t xml:space="preserve">   </w:t>
      </w:r>
      <w:r w:rsidRPr="00C34ADC">
        <w:rPr>
          <w:sz w:val="22"/>
          <w:szCs w:val="22"/>
        </w:rPr>
        <w:t>i rozpropagowanie smaków kulinarnych naszego regionu. Zaktywizowanie rożne</w:t>
      </w:r>
      <w:r w:rsidR="00350220" w:rsidRPr="00C34ADC">
        <w:rPr>
          <w:sz w:val="22"/>
          <w:szCs w:val="22"/>
        </w:rPr>
        <w:t xml:space="preserve">go rodzaju środowisk zawodowych </w:t>
      </w:r>
      <w:r w:rsidRPr="00C34ADC">
        <w:rPr>
          <w:sz w:val="22"/>
          <w:szCs w:val="22"/>
        </w:rPr>
        <w:t xml:space="preserve">i społecznych, jak również integracja </w:t>
      </w:r>
      <w:r w:rsidR="00350220" w:rsidRPr="00C34ADC">
        <w:rPr>
          <w:sz w:val="22"/>
          <w:szCs w:val="22"/>
        </w:rPr>
        <w:t xml:space="preserve">pokoleń. Naszym celem jest </w:t>
      </w:r>
      <w:r w:rsidRPr="00C34ADC">
        <w:rPr>
          <w:sz w:val="22"/>
          <w:szCs w:val="22"/>
        </w:rPr>
        <w:t>wyłonienie nowych twórców rękodz</w:t>
      </w:r>
      <w:r w:rsidR="00C34ADC">
        <w:rPr>
          <w:sz w:val="22"/>
          <w:szCs w:val="22"/>
        </w:rPr>
        <w:t>ieła i stworzenie im możliwości</w:t>
      </w:r>
      <w:r w:rsidRPr="00C34ADC">
        <w:rPr>
          <w:sz w:val="22"/>
          <w:szCs w:val="22"/>
        </w:rPr>
        <w:t xml:space="preserve"> prezentacji swoich dzieł.</w:t>
      </w:r>
    </w:p>
    <w:p w:rsidR="001C4E29" w:rsidRPr="00C34ADC" w:rsidRDefault="001C4E29" w:rsidP="001C4E29">
      <w:pPr>
        <w:rPr>
          <w:sz w:val="22"/>
          <w:szCs w:val="22"/>
        </w:rPr>
      </w:pPr>
    </w:p>
    <w:p w:rsidR="001C4E29" w:rsidRPr="00C34ADC" w:rsidRDefault="001C4E29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>Konkurs organizuje Gminny Ośrodek Kultury w Sadkach i Urząd Gminy Sadki</w:t>
      </w:r>
      <w:r w:rsidR="00F7357D" w:rsidRPr="00C34ADC">
        <w:rPr>
          <w:sz w:val="22"/>
          <w:szCs w:val="22"/>
        </w:rPr>
        <w:t xml:space="preserve"> przy wsparciu Powiatu Nakielskiego</w:t>
      </w:r>
      <w:r w:rsidRPr="00C34ADC">
        <w:rPr>
          <w:sz w:val="22"/>
          <w:szCs w:val="22"/>
        </w:rPr>
        <w:t>.</w:t>
      </w:r>
    </w:p>
    <w:p w:rsidR="001C4E29" w:rsidRPr="00C34ADC" w:rsidRDefault="001C4E29" w:rsidP="001C4E29">
      <w:pPr>
        <w:rPr>
          <w:sz w:val="22"/>
          <w:szCs w:val="22"/>
        </w:rPr>
      </w:pPr>
    </w:p>
    <w:p w:rsidR="00996575" w:rsidRDefault="001C4E29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 xml:space="preserve">Zgłoszenia (załącznik Nr 1) należy składać </w:t>
      </w:r>
      <w:r w:rsidR="00982240">
        <w:rPr>
          <w:b/>
          <w:bCs/>
          <w:sz w:val="22"/>
          <w:szCs w:val="22"/>
        </w:rPr>
        <w:t>do 03</w:t>
      </w:r>
      <w:r w:rsidR="00F7357D" w:rsidRPr="00C34ADC">
        <w:rPr>
          <w:b/>
          <w:bCs/>
          <w:sz w:val="22"/>
          <w:szCs w:val="22"/>
        </w:rPr>
        <w:t xml:space="preserve"> października</w:t>
      </w:r>
      <w:r w:rsidR="00982240">
        <w:rPr>
          <w:b/>
          <w:bCs/>
          <w:sz w:val="22"/>
          <w:szCs w:val="22"/>
        </w:rPr>
        <w:t xml:space="preserve"> 2014</w:t>
      </w:r>
      <w:r w:rsidRPr="00C34ADC">
        <w:rPr>
          <w:b/>
          <w:bCs/>
          <w:sz w:val="22"/>
          <w:szCs w:val="22"/>
        </w:rPr>
        <w:t>r.</w:t>
      </w:r>
      <w:r w:rsidR="00982240">
        <w:rPr>
          <w:sz w:val="22"/>
          <w:szCs w:val="22"/>
        </w:rPr>
        <w:t xml:space="preserve"> w</w:t>
      </w:r>
      <w:r w:rsidRPr="00C34ADC">
        <w:rPr>
          <w:sz w:val="22"/>
          <w:szCs w:val="22"/>
        </w:rPr>
        <w:t xml:space="preserve">:             </w:t>
      </w:r>
      <w:r w:rsidR="00350220" w:rsidRPr="00C34ADC">
        <w:rPr>
          <w:sz w:val="22"/>
          <w:szCs w:val="22"/>
        </w:rPr>
        <w:t xml:space="preserve">                     </w:t>
      </w:r>
      <w:r w:rsidR="00C34ADC">
        <w:rPr>
          <w:sz w:val="22"/>
          <w:szCs w:val="22"/>
        </w:rPr>
        <w:t xml:space="preserve">        </w:t>
      </w:r>
      <w:r w:rsidRPr="00C34ADC">
        <w:rPr>
          <w:sz w:val="22"/>
          <w:szCs w:val="22"/>
        </w:rPr>
        <w:t xml:space="preserve">   -</w:t>
      </w:r>
      <w:r w:rsidR="00982240">
        <w:rPr>
          <w:sz w:val="22"/>
          <w:szCs w:val="22"/>
        </w:rPr>
        <w:t>Gminnym Ośrodku Kultury w Sadkach</w:t>
      </w:r>
      <w:r w:rsidR="00996575">
        <w:rPr>
          <w:sz w:val="22"/>
          <w:szCs w:val="22"/>
        </w:rPr>
        <w:t xml:space="preserve">, biuro nr 34 i 35, </w:t>
      </w:r>
      <w:r w:rsidRPr="00C34ADC">
        <w:rPr>
          <w:sz w:val="22"/>
          <w:szCs w:val="22"/>
        </w:rPr>
        <w:t xml:space="preserve"> telefon: 52-339-39-57</w:t>
      </w:r>
      <w:r w:rsidR="00982240">
        <w:rPr>
          <w:sz w:val="22"/>
          <w:szCs w:val="22"/>
        </w:rPr>
        <w:t>, -50</w:t>
      </w:r>
      <w:r w:rsidRPr="00C34ADC">
        <w:rPr>
          <w:sz w:val="22"/>
          <w:szCs w:val="22"/>
        </w:rPr>
        <w:t xml:space="preserve"> </w:t>
      </w:r>
    </w:p>
    <w:p w:rsidR="00996575" w:rsidRDefault="00996575" w:rsidP="00996575">
      <w:pPr>
        <w:pStyle w:val="Akapitzlist"/>
        <w:rPr>
          <w:sz w:val="22"/>
          <w:szCs w:val="22"/>
        </w:rPr>
      </w:pPr>
    </w:p>
    <w:p w:rsidR="001C4E29" w:rsidRPr="00C34ADC" w:rsidRDefault="001C4E29" w:rsidP="00996575">
      <w:pPr>
        <w:ind w:left="720"/>
        <w:rPr>
          <w:sz w:val="22"/>
          <w:szCs w:val="22"/>
        </w:rPr>
      </w:pPr>
      <w:r w:rsidRPr="00C34ADC">
        <w:rPr>
          <w:sz w:val="22"/>
          <w:szCs w:val="22"/>
        </w:rPr>
        <w:t xml:space="preserve">lub 726 91 75 60,  </w:t>
      </w:r>
      <w:r w:rsidR="00996575">
        <w:rPr>
          <w:sz w:val="22"/>
          <w:szCs w:val="22"/>
        </w:rPr>
        <w:t xml:space="preserve">  </w:t>
      </w:r>
      <w:r w:rsidRPr="00C34ADC">
        <w:rPr>
          <w:sz w:val="22"/>
          <w:szCs w:val="22"/>
        </w:rPr>
        <w:t xml:space="preserve"> e-</w:t>
      </w:r>
      <w:proofErr w:type="spellStart"/>
      <w:r w:rsidRPr="00C34ADC">
        <w:rPr>
          <w:sz w:val="22"/>
          <w:szCs w:val="22"/>
        </w:rPr>
        <w:t>meil</w:t>
      </w:r>
      <w:proofErr w:type="spellEnd"/>
      <w:r w:rsidRPr="00C34ADC">
        <w:rPr>
          <w:sz w:val="22"/>
          <w:szCs w:val="22"/>
        </w:rPr>
        <w:t xml:space="preserve">: </w:t>
      </w:r>
      <w:hyperlink r:id="rId6" w:history="1">
        <w:r w:rsidRPr="00C34ADC">
          <w:rPr>
            <w:rStyle w:val="Hipercze"/>
            <w:sz w:val="22"/>
            <w:szCs w:val="22"/>
          </w:rPr>
          <w:t>ugsadki.gok@wp.pl</w:t>
        </w:r>
      </w:hyperlink>
    </w:p>
    <w:p w:rsidR="001C4E29" w:rsidRPr="00C34ADC" w:rsidRDefault="001C4E29" w:rsidP="001C4E29">
      <w:pPr>
        <w:rPr>
          <w:sz w:val="22"/>
          <w:szCs w:val="22"/>
        </w:rPr>
      </w:pPr>
      <w:r w:rsidRPr="00C34ADC">
        <w:rPr>
          <w:sz w:val="22"/>
          <w:szCs w:val="22"/>
        </w:rPr>
        <w:t xml:space="preserve"> </w:t>
      </w:r>
    </w:p>
    <w:p w:rsidR="001C4E29" w:rsidRPr="00C34ADC" w:rsidRDefault="001C4E29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>Przedmiotem konkursu są wyroby rękodzielnicze i kulinarne.</w:t>
      </w:r>
    </w:p>
    <w:p w:rsidR="001C4E29" w:rsidRPr="00C34ADC" w:rsidRDefault="001C4E29" w:rsidP="001C4E29">
      <w:pPr>
        <w:rPr>
          <w:sz w:val="22"/>
          <w:szCs w:val="22"/>
        </w:rPr>
      </w:pPr>
    </w:p>
    <w:p w:rsidR="001C4E29" w:rsidRPr="00C34ADC" w:rsidRDefault="001C4E29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 xml:space="preserve">Techniki wykonania: </w:t>
      </w:r>
    </w:p>
    <w:p w:rsidR="001C4E29" w:rsidRPr="00C34ADC" w:rsidRDefault="001C4E29" w:rsidP="001C4E29">
      <w:pPr>
        <w:numPr>
          <w:ilvl w:val="0"/>
          <w:numId w:val="2"/>
        </w:numPr>
        <w:ind w:left="1418"/>
        <w:rPr>
          <w:sz w:val="22"/>
          <w:szCs w:val="22"/>
        </w:rPr>
      </w:pPr>
      <w:r w:rsidRPr="00C34ADC">
        <w:rPr>
          <w:sz w:val="22"/>
          <w:szCs w:val="22"/>
        </w:rPr>
        <w:t>rzeźba i malarstwo  - I kategoria</w:t>
      </w:r>
    </w:p>
    <w:p w:rsidR="001C4E29" w:rsidRPr="00C34ADC" w:rsidRDefault="001C4E29" w:rsidP="001C4E29">
      <w:pPr>
        <w:numPr>
          <w:ilvl w:val="0"/>
          <w:numId w:val="2"/>
        </w:numPr>
        <w:ind w:left="1418"/>
        <w:rPr>
          <w:sz w:val="22"/>
          <w:szCs w:val="22"/>
        </w:rPr>
      </w:pPr>
      <w:r w:rsidRPr="00C34ADC">
        <w:rPr>
          <w:sz w:val="22"/>
          <w:szCs w:val="22"/>
        </w:rPr>
        <w:t>haf</w:t>
      </w:r>
      <w:r w:rsidR="00F115C2" w:rsidRPr="00C34ADC">
        <w:rPr>
          <w:sz w:val="22"/>
          <w:szCs w:val="22"/>
        </w:rPr>
        <w:t>t</w:t>
      </w:r>
      <w:r w:rsidRPr="00C34ADC">
        <w:rPr>
          <w:sz w:val="22"/>
          <w:szCs w:val="22"/>
        </w:rPr>
        <w:t>y                         - II kategoria</w:t>
      </w:r>
    </w:p>
    <w:p w:rsidR="001C4E29" w:rsidRPr="00C34ADC" w:rsidRDefault="001C4E29" w:rsidP="001C4E29">
      <w:pPr>
        <w:numPr>
          <w:ilvl w:val="0"/>
          <w:numId w:val="2"/>
        </w:numPr>
        <w:ind w:left="1418"/>
        <w:rPr>
          <w:sz w:val="22"/>
          <w:szCs w:val="22"/>
        </w:rPr>
      </w:pPr>
      <w:r w:rsidRPr="00C34ADC">
        <w:rPr>
          <w:sz w:val="22"/>
          <w:szCs w:val="22"/>
        </w:rPr>
        <w:t>robótki szydełkowe - III kategoria</w:t>
      </w:r>
    </w:p>
    <w:p w:rsidR="001C4E29" w:rsidRPr="00C34ADC" w:rsidRDefault="001C4E29" w:rsidP="001C4E29">
      <w:pPr>
        <w:numPr>
          <w:ilvl w:val="0"/>
          <w:numId w:val="2"/>
        </w:numPr>
        <w:ind w:left="1418"/>
        <w:rPr>
          <w:sz w:val="22"/>
          <w:szCs w:val="22"/>
        </w:rPr>
      </w:pPr>
      <w:r w:rsidRPr="00C34ADC">
        <w:rPr>
          <w:sz w:val="22"/>
          <w:szCs w:val="22"/>
        </w:rPr>
        <w:t>wyroby kulinarne    - IV kategoria</w:t>
      </w:r>
    </w:p>
    <w:p w:rsidR="001C4E29" w:rsidRPr="00C34ADC" w:rsidRDefault="001C4E29" w:rsidP="001C4E29">
      <w:pPr>
        <w:numPr>
          <w:ilvl w:val="0"/>
          <w:numId w:val="2"/>
        </w:numPr>
        <w:ind w:left="1418"/>
        <w:rPr>
          <w:sz w:val="22"/>
          <w:szCs w:val="22"/>
        </w:rPr>
      </w:pPr>
      <w:r w:rsidRPr="00C34ADC">
        <w:rPr>
          <w:sz w:val="22"/>
          <w:szCs w:val="22"/>
        </w:rPr>
        <w:t>stroiki</w:t>
      </w:r>
      <w:r w:rsidR="00C34ADC" w:rsidRPr="00C34ADC">
        <w:rPr>
          <w:sz w:val="22"/>
          <w:szCs w:val="22"/>
        </w:rPr>
        <w:t>/ozdoby</w:t>
      </w:r>
      <w:r w:rsidRPr="00C34ADC">
        <w:rPr>
          <w:sz w:val="22"/>
          <w:szCs w:val="22"/>
        </w:rPr>
        <w:t xml:space="preserve"> tematyczne   - V kategoria</w:t>
      </w:r>
    </w:p>
    <w:p w:rsidR="001C4E29" w:rsidRPr="00C34ADC" w:rsidRDefault="001C4E29" w:rsidP="001C4E29">
      <w:pPr>
        <w:ind w:left="1418" w:hanging="360"/>
        <w:rPr>
          <w:sz w:val="22"/>
          <w:szCs w:val="22"/>
        </w:rPr>
      </w:pPr>
    </w:p>
    <w:p w:rsidR="001C4E29" w:rsidRPr="00C34ADC" w:rsidRDefault="001C4E29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>Udział w konkursie mog</w:t>
      </w:r>
      <w:r w:rsidR="00723F16" w:rsidRPr="00C34ADC">
        <w:rPr>
          <w:sz w:val="22"/>
          <w:szCs w:val="22"/>
        </w:rPr>
        <w:t xml:space="preserve">ą brać Koła Gospodyń Wiejskich </w:t>
      </w:r>
      <w:r w:rsidRPr="00C34ADC">
        <w:rPr>
          <w:sz w:val="22"/>
          <w:szCs w:val="22"/>
        </w:rPr>
        <w:t>oraz osoby indywidualne z terenu całego powiatu.</w:t>
      </w:r>
    </w:p>
    <w:p w:rsidR="001C4E29" w:rsidRPr="00C34ADC" w:rsidRDefault="001C4E29" w:rsidP="001C4E29">
      <w:pPr>
        <w:rPr>
          <w:sz w:val="22"/>
          <w:szCs w:val="22"/>
        </w:rPr>
      </w:pPr>
    </w:p>
    <w:p w:rsidR="001C4E29" w:rsidRPr="00C34ADC" w:rsidRDefault="001C4E29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>Każdy uczestnik może przedstawić do oceny nie więcej niż 1pracę  z każdej kategorii.</w:t>
      </w:r>
    </w:p>
    <w:p w:rsidR="001C4E29" w:rsidRPr="00C34ADC" w:rsidRDefault="001C4E29" w:rsidP="001C4E29">
      <w:pPr>
        <w:rPr>
          <w:sz w:val="22"/>
          <w:szCs w:val="22"/>
        </w:rPr>
      </w:pPr>
    </w:p>
    <w:p w:rsidR="001C4E29" w:rsidRPr="00C34ADC" w:rsidRDefault="001C4E29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 xml:space="preserve">Dnia </w:t>
      </w:r>
      <w:r w:rsidR="00982240">
        <w:rPr>
          <w:b/>
          <w:bCs/>
          <w:sz w:val="22"/>
          <w:szCs w:val="22"/>
        </w:rPr>
        <w:t>11.10.2014</w:t>
      </w:r>
      <w:r w:rsidRPr="00C34ADC">
        <w:rPr>
          <w:b/>
          <w:bCs/>
          <w:sz w:val="22"/>
          <w:szCs w:val="22"/>
        </w:rPr>
        <w:t>r.</w:t>
      </w:r>
      <w:r w:rsidRPr="00C34ADC">
        <w:rPr>
          <w:sz w:val="22"/>
          <w:szCs w:val="22"/>
        </w:rPr>
        <w:t xml:space="preserve"> </w:t>
      </w:r>
      <w:r w:rsidR="00350220" w:rsidRPr="00C34ADC">
        <w:rPr>
          <w:sz w:val="22"/>
          <w:szCs w:val="22"/>
        </w:rPr>
        <w:t xml:space="preserve"> o godzinie </w:t>
      </w:r>
      <w:r w:rsidR="00350220" w:rsidRPr="00C34ADC">
        <w:rPr>
          <w:b/>
          <w:sz w:val="22"/>
          <w:szCs w:val="22"/>
        </w:rPr>
        <w:t>9:00</w:t>
      </w:r>
      <w:r w:rsidR="00350220" w:rsidRPr="00C34ADC">
        <w:rPr>
          <w:sz w:val="22"/>
          <w:szCs w:val="22"/>
        </w:rPr>
        <w:t xml:space="preserve"> </w:t>
      </w:r>
      <w:r w:rsidRPr="00C34ADC">
        <w:rPr>
          <w:sz w:val="22"/>
          <w:szCs w:val="22"/>
        </w:rPr>
        <w:t xml:space="preserve">należy do budynku Gminnego Centrum Administracyjno-Kulturalnego w Sadkach osobiście dostarczyć prace konkursowe. </w:t>
      </w:r>
    </w:p>
    <w:p w:rsidR="001C4E29" w:rsidRPr="00C34ADC" w:rsidRDefault="001C4E29" w:rsidP="001C4E29">
      <w:pPr>
        <w:rPr>
          <w:sz w:val="22"/>
          <w:szCs w:val="22"/>
        </w:rPr>
      </w:pPr>
    </w:p>
    <w:p w:rsidR="001C4E29" w:rsidRPr="00C34ADC" w:rsidRDefault="001C4E29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>Osoby zainteresowane udziałem w konkursie są zobowiązane we własnym zakresie przygotować stoiska konkursowe.</w:t>
      </w:r>
    </w:p>
    <w:p w:rsidR="001C4E29" w:rsidRPr="00C34ADC" w:rsidRDefault="001C4E29" w:rsidP="001C4E29">
      <w:pPr>
        <w:rPr>
          <w:sz w:val="22"/>
          <w:szCs w:val="22"/>
        </w:rPr>
      </w:pPr>
    </w:p>
    <w:p w:rsidR="001C4E29" w:rsidRPr="00C34ADC" w:rsidRDefault="001C4E29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>W ocenie zgłoszonych prac jury konkursowe weźmie pod uwagę:</w:t>
      </w:r>
    </w:p>
    <w:p w:rsidR="001C4E29" w:rsidRPr="00C34ADC" w:rsidRDefault="001C4E29" w:rsidP="001C4E29">
      <w:pPr>
        <w:numPr>
          <w:ilvl w:val="0"/>
          <w:numId w:val="3"/>
        </w:numPr>
        <w:ind w:left="1418"/>
        <w:rPr>
          <w:sz w:val="22"/>
          <w:szCs w:val="22"/>
        </w:rPr>
      </w:pPr>
      <w:r w:rsidRPr="00C34ADC">
        <w:rPr>
          <w:sz w:val="22"/>
          <w:szCs w:val="22"/>
        </w:rPr>
        <w:t>wygląd stoiska,</w:t>
      </w:r>
    </w:p>
    <w:p w:rsidR="001C4E29" w:rsidRPr="00C34ADC" w:rsidRDefault="001C4E29" w:rsidP="001C4E29">
      <w:pPr>
        <w:numPr>
          <w:ilvl w:val="0"/>
          <w:numId w:val="3"/>
        </w:numPr>
        <w:ind w:left="1418"/>
        <w:rPr>
          <w:sz w:val="22"/>
          <w:szCs w:val="22"/>
        </w:rPr>
      </w:pPr>
      <w:r w:rsidRPr="00C34ADC">
        <w:rPr>
          <w:sz w:val="22"/>
          <w:szCs w:val="22"/>
        </w:rPr>
        <w:t>wkład własny/smak i zapach,</w:t>
      </w:r>
    </w:p>
    <w:p w:rsidR="001C4E29" w:rsidRPr="00C34ADC" w:rsidRDefault="001C4E29" w:rsidP="001C4E29">
      <w:pPr>
        <w:numPr>
          <w:ilvl w:val="0"/>
          <w:numId w:val="3"/>
        </w:numPr>
        <w:ind w:left="1418"/>
        <w:rPr>
          <w:sz w:val="22"/>
          <w:szCs w:val="22"/>
        </w:rPr>
      </w:pPr>
      <w:r w:rsidRPr="00C34ADC">
        <w:rPr>
          <w:sz w:val="22"/>
          <w:szCs w:val="22"/>
        </w:rPr>
        <w:t>trudność wykonanej pracy,</w:t>
      </w:r>
    </w:p>
    <w:p w:rsidR="001C4E29" w:rsidRPr="00C34ADC" w:rsidRDefault="001C4E29" w:rsidP="001C4E29">
      <w:pPr>
        <w:numPr>
          <w:ilvl w:val="0"/>
          <w:numId w:val="3"/>
        </w:numPr>
        <w:ind w:left="1418"/>
        <w:rPr>
          <w:sz w:val="22"/>
          <w:szCs w:val="22"/>
        </w:rPr>
      </w:pPr>
      <w:r w:rsidRPr="00C34ADC">
        <w:rPr>
          <w:sz w:val="22"/>
          <w:szCs w:val="22"/>
        </w:rPr>
        <w:t>estetykę wykonania,</w:t>
      </w:r>
    </w:p>
    <w:p w:rsidR="001C4E29" w:rsidRPr="00C34ADC" w:rsidRDefault="001C4E29" w:rsidP="001C4E29">
      <w:pPr>
        <w:ind w:left="1418" w:hanging="360"/>
        <w:rPr>
          <w:sz w:val="22"/>
          <w:szCs w:val="22"/>
        </w:rPr>
      </w:pPr>
    </w:p>
    <w:p w:rsidR="00350220" w:rsidRPr="00C34ADC" w:rsidRDefault="001C4E29" w:rsidP="00C34ADC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>Każdy członek jury konkursowego ma prawo przyznać od 0 do 10 punktów za każde kryterium.</w:t>
      </w:r>
    </w:p>
    <w:p w:rsidR="00C34ADC" w:rsidRPr="00C34ADC" w:rsidRDefault="00C34ADC" w:rsidP="00C34ADC">
      <w:pPr>
        <w:ind w:left="720"/>
        <w:rPr>
          <w:sz w:val="22"/>
          <w:szCs w:val="22"/>
        </w:rPr>
      </w:pPr>
    </w:p>
    <w:p w:rsidR="00350220" w:rsidRPr="00C34ADC" w:rsidRDefault="00350220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 xml:space="preserve">Ocena prac rękodzielniczych odbędzie się dnia </w:t>
      </w:r>
      <w:r w:rsidR="00982240">
        <w:rPr>
          <w:b/>
          <w:sz w:val="22"/>
          <w:szCs w:val="22"/>
        </w:rPr>
        <w:t>11.10.2014</w:t>
      </w:r>
      <w:r w:rsidRPr="00C34ADC">
        <w:rPr>
          <w:b/>
          <w:sz w:val="22"/>
          <w:szCs w:val="22"/>
        </w:rPr>
        <w:t>r</w:t>
      </w:r>
      <w:r w:rsidRPr="00C34ADC">
        <w:rPr>
          <w:sz w:val="22"/>
          <w:szCs w:val="22"/>
        </w:rPr>
        <w:t xml:space="preserve">. o godzinie </w:t>
      </w:r>
      <w:r w:rsidRPr="00C34ADC">
        <w:rPr>
          <w:b/>
          <w:sz w:val="22"/>
          <w:szCs w:val="22"/>
        </w:rPr>
        <w:t xml:space="preserve">10:00.  </w:t>
      </w:r>
    </w:p>
    <w:p w:rsidR="00350220" w:rsidRPr="00C34ADC" w:rsidRDefault="00350220" w:rsidP="00C34ADC">
      <w:pPr>
        <w:rPr>
          <w:sz w:val="22"/>
          <w:szCs w:val="22"/>
        </w:rPr>
      </w:pPr>
    </w:p>
    <w:p w:rsidR="00350220" w:rsidRPr="00C34ADC" w:rsidRDefault="00350220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 xml:space="preserve">Ocena prac kulinarnych i stoiska odbędzie się dnia </w:t>
      </w:r>
      <w:r w:rsidR="00982240">
        <w:rPr>
          <w:b/>
          <w:sz w:val="22"/>
          <w:szCs w:val="22"/>
        </w:rPr>
        <w:t>12</w:t>
      </w:r>
      <w:r w:rsidR="00305C86">
        <w:rPr>
          <w:b/>
          <w:sz w:val="22"/>
          <w:szCs w:val="22"/>
        </w:rPr>
        <w:t>.10.2014</w:t>
      </w:r>
      <w:r w:rsidRPr="00C34ADC">
        <w:rPr>
          <w:b/>
          <w:sz w:val="22"/>
          <w:szCs w:val="22"/>
        </w:rPr>
        <w:t>r</w:t>
      </w:r>
      <w:r w:rsidRPr="00C34ADC">
        <w:rPr>
          <w:sz w:val="22"/>
          <w:szCs w:val="22"/>
        </w:rPr>
        <w:t xml:space="preserve">. o godzinie </w:t>
      </w:r>
      <w:r w:rsidRPr="00C34ADC">
        <w:rPr>
          <w:b/>
          <w:sz w:val="22"/>
          <w:szCs w:val="22"/>
        </w:rPr>
        <w:t>12:30</w:t>
      </w:r>
      <w:r w:rsidRPr="00C34ADC">
        <w:rPr>
          <w:sz w:val="22"/>
          <w:szCs w:val="22"/>
        </w:rPr>
        <w:t>.</w:t>
      </w:r>
    </w:p>
    <w:p w:rsidR="00350220" w:rsidRPr="00C34ADC" w:rsidRDefault="00350220" w:rsidP="00350220">
      <w:pPr>
        <w:ind w:left="720"/>
        <w:rPr>
          <w:sz w:val="22"/>
          <w:szCs w:val="22"/>
        </w:rPr>
      </w:pPr>
    </w:p>
    <w:p w:rsidR="001C4E29" w:rsidRPr="00C34ADC" w:rsidRDefault="001C4E29" w:rsidP="001C4E29">
      <w:pPr>
        <w:rPr>
          <w:sz w:val="22"/>
          <w:szCs w:val="22"/>
        </w:rPr>
      </w:pPr>
    </w:p>
    <w:p w:rsidR="001C4E29" w:rsidRPr="00C34ADC" w:rsidRDefault="001C4E29" w:rsidP="001C4E29">
      <w:pPr>
        <w:numPr>
          <w:ilvl w:val="0"/>
          <w:numId w:val="1"/>
        </w:numPr>
        <w:rPr>
          <w:sz w:val="22"/>
          <w:szCs w:val="22"/>
        </w:rPr>
      </w:pPr>
      <w:r w:rsidRPr="00C34ADC">
        <w:rPr>
          <w:sz w:val="22"/>
          <w:szCs w:val="22"/>
        </w:rPr>
        <w:t xml:space="preserve">Wręczenie nagród nastąpi </w:t>
      </w:r>
      <w:r w:rsidR="00982240">
        <w:rPr>
          <w:b/>
          <w:bCs/>
          <w:sz w:val="22"/>
          <w:szCs w:val="22"/>
        </w:rPr>
        <w:t>12</w:t>
      </w:r>
      <w:r w:rsidR="00723F16" w:rsidRPr="00C34ADC">
        <w:rPr>
          <w:b/>
          <w:bCs/>
          <w:sz w:val="22"/>
          <w:szCs w:val="22"/>
        </w:rPr>
        <w:t>.1</w:t>
      </w:r>
      <w:r w:rsidR="00982240">
        <w:rPr>
          <w:b/>
          <w:bCs/>
          <w:sz w:val="22"/>
          <w:szCs w:val="22"/>
        </w:rPr>
        <w:t>0.2014</w:t>
      </w:r>
      <w:r w:rsidR="00842F11" w:rsidRPr="00C34ADC">
        <w:rPr>
          <w:b/>
          <w:bCs/>
          <w:sz w:val="22"/>
          <w:szCs w:val="22"/>
        </w:rPr>
        <w:t>r. o godzinie 15</w:t>
      </w:r>
      <w:r w:rsidRPr="00C34ADC">
        <w:rPr>
          <w:b/>
          <w:bCs/>
          <w:sz w:val="22"/>
          <w:szCs w:val="22"/>
        </w:rPr>
        <w:t xml:space="preserve">.00 </w:t>
      </w:r>
      <w:r w:rsidRPr="00C34ADC">
        <w:rPr>
          <w:sz w:val="22"/>
          <w:szCs w:val="22"/>
        </w:rPr>
        <w:t>w Centrum Administracyjno-Kulturalnym w Sadkach, ul. Strażacka 11.</w:t>
      </w:r>
    </w:p>
    <w:p w:rsidR="001C4E29" w:rsidRPr="00C34ADC" w:rsidRDefault="001C4E29" w:rsidP="001C4E29">
      <w:pPr>
        <w:rPr>
          <w:sz w:val="22"/>
          <w:szCs w:val="22"/>
        </w:rPr>
      </w:pPr>
    </w:p>
    <w:p w:rsidR="00B06AC8" w:rsidRPr="00C34ADC" w:rsidRDefault="00B06AC8">
      <w:pPr>
        <w:rPr>
          <w:sz w:val="22"/>
          <w:szCs w:val="22"/>
        </w:rPr>
      </w:pPr>
    </w:p>
    <w:sectPr w:rsidR="00B06AC8" w:rsidRPr="00C34ADC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29"/>
    <w:rsid w:val="001C4E29"/>
    <w:rsid w:val="00305C86"/>
    <w:rsid w:val="00350220"/>
    <w:rsid w:val="00723F16"/>
    <w:rsid w:val="007E76AB"/>
    <w:rsid w:val="00842F11"/>
    <w:rsid w:val="00847662"/>
    <w:rsid w:val="00982240"/>
    <w:rsid w:val="00996575"/>
    <w:rsid w:val="00A932B7"/>
    <w:rsid w:val="00B06AC8"/>
    <w:rsid w:val="00C34ADC"/>
    <w:rsid w:val="00CD630D"/>
    <w:rsid w:val="00F115C2"/>
    <w:rsid w:val="00F7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E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C4E29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3502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E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C4E29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350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sadki.gok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wnuczek</cp:lastModifiedBy>
  <cp:revision>2</cp:revision>
  <cp:lastPrinted>2014-09-03T07:55:00Z</cp:lastPrinted>
  <dcterms:created xsi:type="dcterms:W3CDTF">2014-09-18T08:04:00Z</dcterms:created>
  <dcterms:modified xsi:type="dcterms:W3CDTF">2014-09-18T08:04:00Z</dcterms:modified>
</cp:coreProperties>
</file>